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FC48F2" w:rsidRPr="00A92300">
        <w:rPr>
          <w:rFonts w:asciiTheme="minorHAnsi" w:eastAsia="Arial" w:hAnsiTheme="minorHAnsi" w:cstheme="minorHAnsi"/>
          <w:bCs/>
        </w:rPr>
        <w:t>/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E732AB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E732AB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4D1EA3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Sądowym*/właściwą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62507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E732AB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E732AB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E732AB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BAD" w:rsidRDefault="00DB7BAD">
      <w:r>
        <w:separator/>
      </w:r>
    </w:p>
  </w:endnote>
  <w:endnote w:type="continuationSeparator" w:id="0">
    <w:p w:rsidR="00DB7BAD" w:rsidRDefault="00DB7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:rsidR="00B32294" w:rsidRDefault="006D5793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E8473C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BAD" w:rsidRDefault="00DB7BAD">
      <w:r>
        <w:separator/>
      </w:r>
    </w:p>
  </w:footnote>
  <w:footnote w:type="continuationSeparator" w:id="0">
    <w:p w:rsidR="00DB7BAD" w:rsidRDefault="00DB7BAD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3BD0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763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0F2B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60A2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25072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4B27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24FB"/>
    <w:rsid w:val="006D3CB0"/>
    <w:rsid w:val="006D48B9"/>
    <w:rsid w:val="006D4EE1"/>
    <w:rsid w:val="006D5793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2672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B7BAD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2A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473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19DD91E-BCCF-4F12-83CF-F30AEA95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1C77C-F20A-4F28-AEF0-FDA30F376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Admin</cp:lastModifiedBy>
  <cp:revision>2</cp:revision>
  <cp:lastPrinted>2018-10-01T08:37:00Z</cp:lastPrinted>
  <dcterms:created xsi:type="dcterms:W3CDTF">2021-03-01T11:40:00Z</dcterms:created>
  <dcterms:modified xsi:type="dcterms:W3CDTF">2021-03-01T11:40:00Z</dcterms:modified>
</cp:coreProperties>
</file>